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A2C94" w14:textId="040E5E61" w:rsidR="004C3561" w:rsidRDefault="002C6870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Erasmus+ </w:t>
      </w:r>
      <w:r w:rsidR="004C3561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aff Mobility </w:t>
      </w:r>
      <w:proofErr w:type="gramStart"/>
      <w:r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Training</w:t>
      </w:r>
      <w:r w:rsidR="00D97FE7">
        <w:rPr>
          <w:rStyle w:val="Odkaznavysvetlivku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45C9CBD4" w14:textId="77777777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BE3D3C0" w14:textId="179AF583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  <w:r w:rsidRPr="00490F95">
        <w:rPr>
          <w:rFonts w:ascii="Verdana" w:hAnsi="Verdana" w:cs="Calibri"/>
          <w:lang w:val="en-GB"/>
        </w:rPr>
        <w:t xml:space="preserve">Planned period of the </w:t>
      </w:r>
      <w:r>
        <w:rPr>
          <w:rFonts w:ascii="Verdana" w:hAnsi="Verdana" w:cs="Calibri"/>
          <w:lang w:val="en-GB"/>
        </w:rPr>
        <w:t xml:space="preserve">physical </w:t>
      </w:r>
      <w:r w:rsidR="002C6870">
        <w:rPr>
          <w:rFonts w:ascii="Verdana" w:hAnsi="Verdana" w:cs="Calibri"/>
          <w:lang w:val="en-GB"/>
        </w:rPr>
        <w:t>mobility</w:t>
      </w:r>
      <w:r w:rsidRPr="00490F95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14:paraId="7E3F3859" w14:textId="77777777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5A61B919" w14:textId="2FFACAC7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</w:t>
      </w:r>
      <w:r w:rsidR="006C7B84">
        <w:rPr>
          <w:rFonts w:ascii="Verdana" w:hAnsi="Verdana" w:cs="Calibri"/>
          <w:lang w:val="en-GB"/>
        </w:rPr>
        <w:t xml:space="preserve">of physical mobility </w:t>
      </w:r>
      <w:r w:rsidRPr="00490F95">
        <w:rPr>
          <w:rFonts w:ascii="Verdana" w:hAnsi="Verdana" w:cs="Calibri"/>
          <w:lang w:val="en-GB"/>
        </w:rPr>
        <w:t>(days) – excluding travel days: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7206DD34" w14:textId="77777777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</w:p>
    <w:p w14:paraId="0C610E07" w14:textId="32DE0F26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  <w:r w:rsidRPr="00743F98">
        <w:rPr>
          <w:rFonts w:ascii="Verdana" w:hAnsi="Verdana" w:cs="Calibri"/>
          <w:lang w:val="en-GB"/>
        </w:rPr>
        <w:t>If applicable, planned period</w:t>
      </w:r>
      <w:r>
        <w:rPr>
          <w:rFonts w:ascii="Verdana" w:hAnsi="Verdana" w:cs="Calibri"/>
          <w:lang w:val="en-GB"/>
        </w:rPr>
        <w:t xml:space="preserve"> </w:t>
      </w:r>
      <w:r w:rsidRPr="00743F98">
        <w:rPr>
          <w:rFonts w:ascii="Verdana" w:hAnsi="Verdana" w:cs="Calibri"/>
          <w:lang w:val="en-GB"/>
        </w:rPr>
        <w:t xml:space="preserve">of the virtual </w:t>
      </w:r>
      <w:r>
        <w:rPr>
          <w:rFonts w:ascii="Verdana" w:hAnsi="Verdana" w:cs="Calibri"/>
          <w:lang w:val="en-GB"/>
        </w:rPr>
        <w:t>component</w:t>
      </w:r>
      <w:r w:rsidRPr="00743F98">
        <w:rPr>
          <w:rFonts w:ascii="Verdana" w:hAnsi="Verdana" w:cs="Calibri"/>
          <w:lang w:val="en-GB"/>
        </w:rPr>
        <w:t xml:space="preserve">: from </w:t>
      </w:r>
      <w:r w:rsidRPr="00490F95">
        <w:rPr>
          <w:rFonts w:ascii="Verdana" w:hAnsi="Verdana" w:cs="Calibri"/>
          <w:i/>
          <w:lang w:val="en-GB"/>
        </w:rPr>
        <w:t>[day/month/year]</w:t>
      </w:r>
      <w:r>
        <w:rPr>
          <w:rFonts w:ascii="Verdana" w:hAnsi="Verdana" w:cs="Calibri"/>
          <w:lang w:val="en-GB"/>
        </w:rPr>
        <w:t xml:space="preserve"> to</w:t>
      </w:r>
      <w:r w:rsidRPr="00490F95">
        <w:rPr>
          <w:rFonts w:ascii="Verdana" w:hAnsi="Verdana" w:cs="Calibri"/>
          <w:lang w:val="en-GB"/>
        </w:rPr>
        <w:t xml:space="preserve"> </w:t>
      </w:r>
      <w:r w:rsidRPr="00490F95">
        <w:rPr>
          <w:rFonts w:ascii="Verdana" w:hAnsi="Verdana" w:cs="Calibri"/>
          <w:i/>
          <w:lang w:val="en-GB"/>
        </w:rPr>
        <w:t>[day/month/year]</w:t>
      </w:r>
    </w:p>
    <w:p w14:paraId="0BF7E399" w14:textId="77777777" w:rsidR="00654677" w:rsidRDefault="00654677" w:rsidP="00654677">
      <w:pPr>
        <w:pStyle w:val="Textkomentra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i/>
          <w:lang w:val="en-GB"/>
        </w:rPr>
      </w:pPr>
    </w:p>
    <w:p w14:paraId="5D72C548" w14:textId="5A6511D2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19"/>
        <w:gridCol w:w="2160"/>
        <w:gridCol w:w="2274"/>
        <w:gridCol w:w="2119"/>
      </w:tblGrid>
      <w:tr w:rsidR="00377526" w:rsidRPr="007673FA" w14:paraId="5D72C54D" w14:textId="77777777" w:rsidTr="00526FE9">
        <w:trPr>
          <w:trHeight w:val="334"/>
        </w:trPr>
        <w:tc>
          <w:tcPr>
            <w:tcW w:w="2232" w:type="dxa"/>
            <w:shd w:val="clear" w:color="auto" w:fill="FFFFFF"/>
          </w:tcPr>
          <w:p w14:paraId="5D72C549" w14:textId="3540BCD1" w:rsidR="00377526" w:rsidRPr="00DD35B7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2232" w:type="dxa"/>
            <w:shd w:val="clear" w:color="auto" w:fill="FFFFFF"/>
          </w:tcPr>
          <w:p w14:paraId="5D72C54A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4B" w14:textId="0F985E11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157" w:type="dxa"/>
            <w:shd w:val="clear" w:color="auto" w:fill="FFFFFF"/>
          </w:tcPr>
          <w:p w14:paraId="5D72C54C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26FE9">
        <w:trPr>
          <w:trHeight w:val="412"/>
        </w:trPr>
        <w:tc>
          <w:tcPr>
            <w:tcW w:w="2232" w:type="dxa"/>
            <w:shd w:val="clear" w:color="auto" w:fill="FFFFFF"/>
          </w:tcPr>
          <w:p w14:paraId="5D72C54E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5D72C54F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0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Odkaznavysvetlivku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157" w:type="dxa"/>
            <w:shd w:val="clear" w:color="auto" w:fill="FFFFFF"/>
          </w:tcPr>
          <w:p w14:paraId="5D72C551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26FE9">
        <w:tc>
          <w:tcPr>
            <w:tcW w:w="2232" w:type="dxa"/>
            <w:shd w:val="clear" w:color="auto" w:fill="FFFFFF"/>
          </w:tcPr>
          <w:p w14:paraId="5D72C553" w14:textId="3FB99DAA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654677">
              <w:rPr>
                <w:rFonts w:ascii="Verdana" w:hAnsi="Verdana" w:cs="Calibri"/>
                <w:i/>
                <w:sz w:val="20"/>
                <w:lang w:val="en-GB"/>
              </w:rPr>
              <w:t>/Undefined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5D72C554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55" w14:textId="77777777" w:rsidR="00377526" w:rsidRPr="00654677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654677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157" w:type="dxa"/>
            <w:shd w:val="clear" w:color="auto" w:fill="FFFFFF"/>
          </w:tcPr>
          <w:p w14:paraId="5D72C556" w14:textId="77777777" w:rsidR="00377526" w:rsidRPr="00654677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proofErr w:type="gramStart"/>
            <w:r w:rsidRPr="00654677">
              <w:rPr>
                <w:rFonts w:ascii="Verdana" w:hAnsi="Verdana" w:cs="Arial"/>
                <w:sz w:val="20"/>
                <w:lang w:val="en-GB"/>
              </w:rPr>
              <w:t>20../20..</w:t>
            </w:r>
            <w:proofErr w:type="gramEnd"/>
          </w:p>
        </w:tc>
      </w:tr>
      <w:tr w:rsidR="00CC707F" w:rsidRPr="007673FA" w14:paraId="5D72C55C" w14:textId="77777777" w:rsidTr="00654677">
        <w:trPr>
          <w:trHeight w:val="276"/>
        </w:trPr>
        <w:tc>
          <w:tcPr>
            <w:tcW w:w="2232" w:type="dxa"/>
            <w:shd w:val="clear" w:color="auto" w:fill="FFFFFF"/>
          </w:tcPr>
          <w:p w14:paraId="5D72C558" w14:textId="77777777" w:rsidR="00CC707F" w:rsidRPr="007673FA" w:rsidRDefault="00CC707F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5D72C55B" w14:textId="77777777" w:rsidR="00CC707F" w:rsidRPr="007673FA" w:rsidRDefault="00CC707F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140"/>
        <w:gridCol w:w="2223"/>
        <w:gridCol w:w="2265"/>
        <w:gridCol w:w="2144"/>
      </w:tblGrid>
      <w:tr w:rsidR="00887CE1" w:rsidRPr="007673FA" w14:paraId="5D72C563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5F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5A65286D" w14:textId="77777777" w:rsidR="00C977AB" w:rsidRDefault="00C977AB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 xml:space="preserve">University of </w:t>
            </w:r>
          </w:p>
          <w:p w14:paraId="5D72C560" w14:textId="678FEE6A" w:rsidR="00887CE1" w:rsidRPr="007673FA" w:rsidRDefault="00C977AB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Management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526FE9">
            <w:pPr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5D72C562" w14:textId="77777777" w:rsidR="00887CE1" w:rsidRPr="007673FA" w:rsidRDefault="00887CE1" w:rsidP="00526FE9">
            <w:pPr>
              <w:ind w:right="-993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887CE1" w:rsidRPr="007673FA" w14:paraId="5D72C56A" w14:textId="77777777" w:rsidTr="00526FE9">
        <w:trPr>
          <w:trHeight w:val="371"/>
        </w:trPr>
        <w:tc>
          <w:tcPr>
            <w:tcW w:w="2232" w:type="dxa"/>
            <w:shd w:val="clear" w:color="auto" w:fill="FFFFFF"/>
          </w:tcPr>
          <w:p w14:paraId="5D72C564" w14:textId="3BB4CB4D" w:rsidR="00887CE1" w:rsidRPr="001264FF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271" w:type="dxa"/>
            <w:shd w:val="clear" w:color="auto" w:fill="FFFFFF"/>
          </w:tcPr>
          <w:p w14:paraId="5D72C567" w14:textId="14250B94" w:rsidR="00887CE1" w:rsidRPr="007673FA" w:rsidRDefault="00C977AB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SK TRENCIN02</w:t>
            </w: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5D72C569" w14:textId="77777777" w:rsidR="00887CE1" w:rsidRPr="007673FA" w:rsidRDefault="00887CE1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6F" w14:textId="77777777" w:rsidTr="00526FE9">
        <w:trPr>
          <w:trHeight w:val="559"/>
        </w:trPr>
        <w:tc>
          <w:tcPr>
            <w:tcW w:w="2232" w:type="dxa"/>
            <w:shd w:val="clear" w:color="auto" w:fill="FFFFFF"/>
          </w:tcPr>
          <w:p w14:paraId="5D72C56B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3A918CD8" w14:textId="77777777" w:rsidR="00377526" w:rsidRDefault="00C977AB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proofErr w:type="spellStart"/>
            <w:r>
              <w:rPr>
                <w:rFonts w:ascii="Verdana" w:hAnsi="Verdana" w:cs="Arial"/>
                <w:color w:val="002060"/>
                <w:sz w:val="20"/>
                <w:lang w:val="en-GB"/>
              </w:rPr>
              <w:t>Panonska</w:t>
            </w:r>
            <w:proofErr w:type="spellEnd"/>
            <w:r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 cesta 17</w:t>
            </w:r>
          </w:p>
          <w:p w14:paraId="5D72C56C" w14:textId="3FDF3031" w:rsidR="00C977AB" w:rsidRPr="007673FA" w:rsidRDefault="00C977AB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85104 Bratislava</w:t>
            </w: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A07EA6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Odkaznavysvetlivku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157" w:type="dxa"/>
            <w:shd w:val="clear" w:color="auto" w:fill="FFFFFF"/>
          </w:tcPr>
          <w:p w14:paraId="5D72C56E" w14:textId="04ECC491" w:rsidR="00377526" w:rsidRPr="00C977AB" w:rsidRDefault="00C977AB" w:rsidP="00C977AB">
            <w:pPr>
              <w:ind w:right="-993"/>
              <w:jc w:val="left"/>
              <w:rPr>
                <w:rFonts w:ascii="Verdana" w:hAnsi="Verdana" w:cs="Arial"/>
                <w:bCs/>
                <w:sz w:val="20"/>
                <w:lang w:val="en-GB"/>
              </w:rPr>
            </w:pPr>
            <w:r w:rsidRPr="00C977AB">
              <w:rPr>
                <w:rFonts w:ascii="Verdana" w:hAnsi="Verdana" w:cs="Arial"/>
                <w:bCs/>
                <w:sz w:val="20"/>
                <w:lang w:val="en-GB"/>
              </w:rPr>
              <w:t>SK</w:t>
            </w:r>
          </w:p>
        </w:tc>
      </w:tr>
      <w:tr w:rsidR="00377526" w:rsidRPr="00E02718" w14:paraId="5D72C574" w14:textId="77777777" w:rsidTr="00526FE9">
        <w:tc>
          <w:tcPr>
            <w:tcW w:w="2232" w:type="dxa"/>
            <w:shd w:val="clear" w:color="auto" w:fill="FFFFFF"/>
          </w:tcPr>
          <w:p w14:paraId="5D72C570" w14:textId="77777777" w:rsidR="00377526" w:rsidRPr="007673FA" w:rsidRDefault="00377526" w:rsidP="00C17AB2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1D229D81" w14:textId="77777777" w:rsidR="00377526" w:rsidRDefault="00C977AB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Mgr. Ela Csibova</w:t>
            </w:r>
          </w:p>
          <w:p w14:paraId="5D72C571" w14:textId="580D96E3" w:rsidR="00C977AB" w:rsidRPr="007673FA" w:rsidRDefault="00C977AB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 xml:space="preserve">Erasmus </w:t>
            </w:r>
            <w:proofErr w:type="spellStart"/>
            <w:r>
              <w:rPr>
                <w:rFonts w:ascii="Verdana" w:hAnsi="Verdana" w:cs="Arial"/>
                <w:color w:val="002060"/>
                <w:sz w:val="20"/>
                <w:lang w:val="en-GB"/>
              </w:rPr>
              <w:t>Coordiantor</w:t>
            </w:r>
            <w:proofErr w:type="spellEnd"/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21B12636" w14:textId="1C384BB9" w:rsidR="00377526" w:rsidRPr="00C977AB" w:rsidRDefault="00C977AB" w:rsidP="00A07EA6">
            <w:pPr>
              <w:ind w:right="-993"/>
              <w:jc w:val="left"/>
              <w:rPr>
                <w:rFonts w:ascii="Verdana" w:hAnsi="Verdana" w:cs="Arial"/>
                <w:bCs/>
                <w:color w:val="002060"/>
                <w:sz w:val="20"/>
                <w:lang w:val="fr-BE"/>
              </w:rPr>
            </w:pPr>
            <w:hyperlink r:id="rId11" w:history="1">
              <w:r w:rsidRPr="00C977AB">
                <w:rPr>
                  <w:rStyle w:val="Hypertextovprepojenie"/>
                  <w:rFonts w:ascii="Verdana" w:hAnsi="Verdana" w:cs="Arial"/>
                  <w:bCs/>
                  <w:sz w:val="20"/>
                  <w:lang w:val="fr-BE"/>
                </w:rPr>
                <w:t>ecsibova@vsm.sk</w:t>
              </w:r>
            </w:hyperlink>
          </w:p>
          <w:p w14:paraId="5D72C573" w14:textId="24A2AD7D" w:rsidR="00C977AB" w:rsidRPr="00E02718" w:rsidRDefault="00C977AB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C977AB">
              <w:rPr>
                <w:rFonts w:ascii="Verdana" w:hAnsi="Verdana" w:cs="Arial"/>
                <w:bCs/>
                <w:color w:val="002060"/>
                <w:sz w:val="20"/>
                <w:lang w:val="fr-BE"/>
              </w:rPr>
              <w:t>+421 2 68204525</w:t>
            </w: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29297C84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 xml:space="preserve">ing </w:t>
      </w:r>
      <w:r w:rsidR="00A070AF">
        <w:rPr>
          <w:rFonts w:ascii="Verdana" w:hAnsi="Verdana" w:cs="Arial"/>
          <w:b/>
          <w:color w:val="002060"/>
          <w:szCs w:val="24"/>
          <w:lang w:val="en-GB"/>
        </w:rPr>
        <w:t>Organisation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04"/>
        <w:gridCol w:w="2151"/>
        <w:gridCol w:w="2304"/>
        <w:gridCol w:w="2113"/>
      </w:tblGrid>
      <w:tr w:rsidR="00D97FE7" w:rsidRPr="00D97FE7" w14:paraId="5D72C57C" w14:textId="77777777" w:rsidTr="00BE7FD7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5D72C57B" w14:textId="37197F7B" w:rsidR="00D97FE7" w:rsidRPr="007673FA" w:rsidRDefault="00D97FE7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654677">
        <w:trPr>
          <w:trHeight w:val="404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5D72C580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6AC989E3" w14:textId="77777777" w:rsidR="00377526" w:rsidRPr="002A7968" w:rsidRDefault="009F32D0" w:rsidP="00D460E4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675BDD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675BDD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  <w:p w14:paraId="5D72C581" w14:textId="749FC9DC" w:rsidR="00675BDD" w:rsidRPr="00D460E4" w:rsidRDefault="00675BDD" w:rsidP="00D460E4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D460E4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157" w:type="dxa"/>
            <w:shd w:val="clear" w:color="auto" w:fill="FFFFFF"/>
          </w:tcPr>
          <w:p w14:paraId="5D72C582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26FE9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32" w:type="dxa"/>
            <w:shd w:val="clear" w:color="auto" w:fill="FFFFFF"/>
          </w:tcPr>
          <w:p w14:paraId="5D72C585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86" w14:textId="77777777" w:rsidR="00377526" w:rsidRPr="007673FA" w:rsidRDefault="00377526" w:rsidP="00A07EA6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5D72C587" w14:textId="77777777" w:rsidR="00377526" w:rsidRPr="007673FA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26FE9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893FA3">
            <w:pPr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32" w:type="dxa"/>
            <w:shd w:val="clear" w:color="auto" w:fill="FFFFFF"/>
          </w:tcPr>
          <w:p w14:paraId="5D72C58A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5D72C58B" w14:textId="77777777" w:rsidR="00377526" w:rsidRPr="003D0705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3D0705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14:paraId="5D72C58C" w14:textId="77777777" w:rsidR="00377526" w:rsidRPr="003D0705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654677">
        <w:trPr>
          <w:trHeight w:val="518"/>
        </w:trPr>
        <w:tc>
          <w:tcPr>
            <w:tcW w:w="2232" w:type="dxa"/>
            <w:shd w:val="clear" w:color="auto" w:fill="FFFFFF"/>
          </w:tcPr>
          <w:p w14:paraId="5D72C58E" w14:textId="73CE1B77" w:rsidR="00377526" w:rsidRDefault="00377526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 xml:space="preserve">Type of </w:t>
            </w:r>
            <w:r w:rsidR="00A070AF">
              <w:rPr>
                <w:rFonts w:ascii="Verdana" w:hAnsi="Verdana" w:cs="Arial"/>
                <w:sz w:val="20"/>
                <w:lang w:val="en-GB"/>
              </w:rPr>
              <w:t>organisation</w:t>
            </w:r>
            <w:r>
              <w:rPr>
                <w:rFonts w:ascii="Verdana" w:hAnsi="Verdana" w:cs="Arial"/>
                <w:sz w:val="20"/>
                <w:lang w:val="en-GB"/>
              </w:rPr>
              <w:t>:</w:t>
            </w:r>
          </w:p>
          <w:p w14:paraId="5D72C590" w14:textId="7047F042" w:rsidR="00377526" w:rsidRPr="00E02718" w:rsidRDefault="001A5D45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Del="001A5D4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2232" w:type="dxa"/>
            <w:shd w:val="clear" w:color="auto" w:fill="FFFFFF"/>
          </w:tcPr>
          <w:p w14:paraId="5D72C591" w14:textId="77777777" w:rsidR="00377526" w:rsidRPr="007673FA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307" w:type="dxa"/>
            <w:shd w:val="clear" w:color="auto" w:fill="FFFFFF"/>
          </w:tcPr>
          <w:p w14:paraId="192BF082" w14:textId="18E3EDE2" w:rsidR="00D97FE7" w:rsidRPr="00CF3C00" w:rsidRDefault="00D97FE7" w:rsidP="00D97FE7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</w:t>
            </w:r>
            <w:r w:rsidR="00A070AF">
              <w:rPr>
                <w:rFonts w:ascii="Verdana" w:hAnsi="Verdana" w:cs="Arial"/>
                <w:sz w:val="20"/>
                <w:lang w:val="en-GB"/>
              </w:rPr>
              <w:t>organisation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92" w14:textId="7E44EFF9" w:rsidR="004C7388" w:rsidRPr="00526FE9" w:rsidRDefault="00D97FE7" w:rsidP="004C7388">
            <w:pPr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157" w:type="dxa"/>
            <w:shd w:val="clear" w:color="auto" w:fill="FFFFFF"/>
          </w:tcPr>
          <w:p w14:paraId="0A24C3A1" w14:textId="5E0B1135" w:rsidR="00E915B6" w:rsidRDefault="005D0520" w:rsidP="00526FE9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34218F6F" w:rsidR="00377526" w:rsidRPr="00E02718" w:rsidRDefault="005D0520" w:rsidP="00526FE9">
            <w:pPr>
              <w:spacing w:after="120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75BDD">
              <w:rPr>
                <w:rFonts w:ascii="Verdana" w:hAnsi="Verdana" w:cs="Arial"/>
                <w:sz w:val="16"/>
                <w:szCs w:val="16"/>
                <w:lang w:val="en-GB"/>
              </w:rPr>
              <w:t>≥</w:t>
            </w:r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250 employees</w:t>
            </w:r>
          </w:p>
        </w:tc>
      </w:tr>
    </w:tbl>
    <w:p w14:paraId="5D72C596" w14:textId="77777777" w:rsidR="00967A21" w:rsidRPr="00E2199B" w:rsidRDefault="00967A21" w:rsidP="00654677">
      <w:pPr>
        <w:pStyle w:val="Text4"/>
        <w:pBdr>
          <w:bottom w:val="single" w:sz="6" w:space="0" w:color="auto"/>
        </w:pBdr>
        <w:ind w:left="0"/>
        <w:rPr>
          <w:lang w:val="en-GB"/>
        </w:rPr>
      </w:pPr>
    </w:p>
    <w:p w14:paraId="5D72C597" w14:textId="5ABB528F" w:rsidR="00967A21" w:rsidRDefault="00967A21" w:rsidP="00967A21">
      <w:pPr>
        <w:pStyle w:val="Nadpis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>For guidelines, please lo</w:t>
      </w:r>
      <w:r w:rsidR="002C6870">
        <w:rPr>
          <w:rFonts w:ascii="Verdana" w:hAnsi="Verdana" w:cs="Arial"/>
          <w:sz w:val="20"/>
          <w:lang w:val="en-GB"/>
        </w:rPr>
        <w:t>ok at the end notes on page 3.</w:t>
      </w:r>
    </w:p>
    <w:p w14:paraId="19919A95" w14:textId="7E5AE98D" w:rsidR="00F550D9" w:rsidRPr="00F550D9" w:rsidRDefault="00377526" w:rsidP="00F550D9">
      <w:pPr>
        <w:pStyle w:val="Nadpis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Nadpis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08A46B7F" w14:textId="49B5FFFE" w:rsidR="00F97018" w:rsidRPr="003C59B7" w:rsidRDefault="003C59B7" w:rsidP="003C59B7">
      <w:pPr>
        <w:pStyle w:val="Text4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B85AD2" w14:paraId="5D72C59E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85AD2" w14:paraId="5D72C5A0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2C491DAB" w14:textId="5A442AD9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85AD2" w14:paraId="5D72C5A2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0923DC92" w14:textId="67D2829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65467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654677" w:rsidRPr="00743F98">
              <w:rPr>
                <w:rFonts w:ascii="Verdana" w:hAnsi="Verdana" w:cs="Calibri"/>
                <w:b/>
                <w:sz w:val="20"/>
                <w:lang w:val="en-GB"/>
              </w:rPr>
              <w:t>(including the vi</w:t>
            </w:r>
            <w:r w:rsidR="00654677">
              <w:rPr>
                <w:rFonts w:ascii="Verdana" w:hAnsi="Verdana" w:cs="Calibri"/>
                <w:b/>
                <w:sz w:val="20"/>
                <w:lang w:val="en-GB"/>
              </w:rPr>
              <w:t>rtual component, if applicable)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167E5422" w:rsidR="008F1CA2" w:rsidRDefault="00102B34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/>
                <w:sz w:val="20"/>
                <w:lang w:val="en-GB"/>
              </w:rPr>
              <w:t xml:space="preserve">Training in advanced digital skills: Yes </w:t>
            </w:r>
            <w:sdt>
              <w:sdtPr>
                <w:rPr>
                  <w:rFonts w:ascii="Verdana" w:hAnsi="Verdana"/>
                  <w:sz w:val="20"/>
                  <w:lang w:val="en-GB"/>
                </w:rPr>
                <w:id w:val="-140183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lang w:val="en-GB"/>
                  </w:rPr>
                  <w:t>☐</w:t>
                </w:r>
              </w:sdtContent>
            </w:sdt>
            <w:r>
              <w:rPr>
                <w:rFonts w:ascii="Verdana" w:hAnsi="Verdana"/>
                <w:sz w:val="20"/>
                <w:lang w:val="en-GB"/>
              </w:rPr>
              <w:t xml:space="preserve"> No </w:t>
            </w:r>
            <w:sdt>
              <w:sdtPr>
                <w:rPr>
                  <w:rFonts w:ascii="Verdana" w:hAnsi="Verdana"/>
                  <w:sz w:val="20"/>
                  <w:lang w:val="en-GB"/>
                </w:rPr>
                <w:id w:val="-452334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lang w:val="en-GB"/>
                  </w:rPr>
                  <w:t>☐</w:t>
                </w:r>
              </w:sdtContent>
            </w:sdt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85AD2" w14:paraId="5D72C5A4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0882C403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Odkaznavysvetlivku"/>
          <w:rFonts w:ascii="Verdana" w:hAnsi="Verdana" w:cs="Calibri"/>
          <w:b/>
          <w:sz w:val="16"/>
          <w:szCs w:val="16"/>
          <w:lang w:val="en-GB"/>
        </w:rPr>
        <w:endnoteReference w:id="6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</w:t>
      </w:r>
      <w:r w:rsidR="00621E8B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A070AF">
        <w:rPr>
          <w:rFonts w:ascii="Verdana" w:hAnsi="Verdana" w:cs="Calibri"/>
          <w:sz w:val="16"/>
          <w:szCs w:val="16"/>
          <w:lang w:val="en-GB"/>
        </w:rPr>
        <w:t>organisation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45F5B272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</w:t>
      </w:r>
      <w:r w:rsidR="006C7B84">
        <w:rPr>
          <w:rFonts w:ascii="Verdana" w:hAnsi="Verdana" w:cs="Calibri"/>
          <w:sz w:val="16"/>
          <w:szCs w:val="16"/>
          <w:lang w:val="is-IS"/>
        </w:rPr>
        <w:t>their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 xml:space="preserve">experience, in particular its impact on </w:t>
      </w:r>
      <w:r w:rsidR="006C7B84">
        <w:rPr>
          <w:rFonts w:ascii="Verdana" w:hAnsi="Verdana" w:cs="Verdana"/>
          <w:sz w:val="16"/>
          <w:szCs w:val="16"/>
          <w:lang w:val="en-GB" w:eastAsia="fr-FR"/>
        </w:rPr>
        <w:t>their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 xml:space="preserve">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20BDBBD4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621E8B">
        <w:rPr>
          <w:rFonts w:ascii="Verdana" w:hAnsi="Verdana" w:cs="Calibri"/>
          <w:sz w:val="16"/>
          <w:szCs w:val="16"/>
          <w:lang w:val="en-GB"/>
        </w:rPr>
        <w:t>organisation</w:t>
      </w:r>
      <w:r w:rsidR="00621E8B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commit to the requirements set out in the grant agreement signed between them.</w:t>
      </w:r>
    </w:p>
    <w:p w14:paraId="0ED3C570" w14:textId="611006D8" w:rsidR="008F1CA2" w:rsidRPr="004A4118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receiving </w:t>
      </w:r>
      <w:r w:rsidR="00A070AF">
        <w:rPr>
          <w:rFonts w:ascii="Verdana" w:hAnsi="Verdana" w:cs="Calibri"/>
          <w:sz w:val="16"/>
          <w:szCs w:val="16"/>
          <w:lang w:val="en-GB"/>
        </w:rPr>
        <w:t>organisation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will communicate to the sending institution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F550D9" w:rsidRPr="00B85AD2" w14:paraId="73D4E336" w14:textId="77777777" w:rsidTr="00772741">
        <w:trPr>
          <w:jc w:val="center"/>
        </w:trPr>
        <w:tc>
          <w:tcPr>
            <w:tcW w:w="8876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77777777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Odkaznapoznmkupodiarou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F550D9" w:rsidRPr="007B3F1B" w14:paraId="6DDF893B" w14:textId="77777777" w:rsidTr="00772741">
        <w:trPr>
          <w:jc w:val="center"/>
        </w:trPr>
        <w:tc>
          <w:tcPr>
            <w:tcW w:w="8841" w:type="dxa"/>
            <w:shd w:val="clear" w:color="auto" w:fill="FFFFFF"/>
          </w:tcPr>
          <w:p w14:paraId="0CCC2DBF" w14:textId="69DA7F8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</w:p>
          <w:p w14:paraId="1003C138" w14:textId="77777777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7B184A19" w14:textId="77777777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F550D9" w:rsidRPr="007B3F1B" w14:paraId="33864CD3" w14:textId="77777777" w:rsidTr="00772741">
        <w:trPr>
          <w:jc w:val="center"/>
        </w:trPr>
        <w:tc>
          <w:tcPr>
            <w:tcW w:w="8823" w:type="dxa"/>
            <w:shd w:val="clear" w:color="auto" w:fill="FFFFFF"/>
          </w:tcPr>
          <w:p w14:paraId="30A94D5D" w14:textId="628BEF53" w:rsidR="00F550D9" w:rsidRPr="006C7B84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US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receiving </w:t>
            </w:r>
            <w:proofErr w:type="spellStart"/>
            <w:r w:rsidR="00A070AF">
              <w:rPr>
                <w:rFonts w:ascii="Verdana" w:hAnsi="Verdana" w:cs="Calibri"/>
                <w:b/>
                <w:sz w:val="20"/>
                <w:lang w:val="en-US"/>
              </w:rPr>
              <w:t>organisation</w:t>
            </w:r>
            <w:proofErr w:type="spellEnd"/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77777777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865FC1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B7EE5" w14:textId="77777777" w:rsidR="005D0520" w:rsidRDefault="005D0520">
      <w:r>
        <w:separator/>
      </w:r>
    </w:p>
  </w:endnote>
  <w:endnote w:type="continuationSeparator" w:id="0">
    <w:p w14:paraId="4651FE62" w14:textId="77777777" w:rsidR="005D0520" w:rsidRDefault="005D0520">
      <w:r>
        <w:continuationSeparator/>
      </w:r>
    </w:p>
  </w:endnote>
  <w:endnote w:id="1">
    <w:p w14:paraId="2CAB62E7" w14:textId="541B2ED1" w:rsidR="006C7B84" w:rsidRDefault="00D97FE7" w:rsidP="004A4118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="006C7B84">
        <w:rPr>
          <w:rFonts w:ascii="Verdana" w:hAnsi="Verdana"/>
          <w:sz w:val="16"/>
          <w:szCs w:val="16"/>
          <w:lang w:val="en-GB"/>
        </w:rPr>
        <w:t xml:space="preserve"> Adaptations of this template: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</w:p>
    <w:p w14:paraId="34985CE8" w14:textId="243486E1" w:rsidR="00D97FE7" w:rsidRDefault="00D97FE7" w:rsidP="006C7B84">
      <w:pPr>
        <w:pStyle w:val="Textvysvetlivky"/>
        <w:numPr>
          <w:ilvl w:val="0"/>
          <w:numId w:val="45"/>
        </w:numPr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Fonts w:ascii="Verdana" w:hAnsi="Verdana"/>
          <w:sz w:val="16"/>
          <w:szCs w:val="16"/>
          <w:lang w:val="en-GB"/>
        </w:rPr>
        <w:t xml:space="preserve">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  <w:p w14:paraId="0E272176" w14:textId="47CBEA2C" w:rsidR="006C7B84" w:rsidRDefault="006C7B84" w:rsidP="006C7B84">
      <w:pPr>
        <w:pStyle w:val="Textvysvetlivky"/>
        <w:numPr>
          <w:ilvl w:val="0"/>
          <w:numId w:val="45"/>
        </w:numPr>
        <w:spacing w:after="100"/>
        <w:rPr>
          <w:rFonts w:ascii="Verdana" w:hAnsi="Verdana"/>
          <w:sz w:val="16"/>
          <w:szCs w:val="16"/>
          <w:lang w:val="en-GB"/>
        </w:rPr>
      </w:pPr>
      <w:r>
        <w:rPr>
          <w:rFonts w:ascii="Verdana" w:hAnsi="Verdana"/>
          <w:sz w:val="16"/>
          <w:szCs w:val="16"/>
          <w:lang w:val="en-GB"/>
        </w:rPr>
        <w:t>In the case of mobility between</w:t>
      </w:r>
      <w:r w:rsidR="00A070AF">
        <w:rPr>
          <w:rFonts w:ascii="Verdana" w:hAnsi="Verdana"/>
          <w:sz w:val="16"/>
          <w:szCs w:val="16"/>
          <w:lang w:val="en-GB"/>
        </w:rPr>
        <w:t xml:space="preserve"> higher education institutions</w:t>
      </w:r>
      <w:r>
        <w:rPr>
          <w:rFonts w:ascii="Verdana" w:hAnsi="Verdana"/>
          <w:sz w:val="16"/>
          <w:szCs w:val="16"/>
          <w:lang w:val="en-GB"/>
        </w:rPr>
        <w:t xml:space="preserve"> </w:t>
      </w:r>
      <w:r w:rsidR="00A070AF">
        <w:rPr>
          <w:rFonts w:ascii="Verdana" w:hAnsi="Verdana"/>
          <w:sz w:val="16"/>
          <w:szCs w:val="16"/>
          <w:lang w:val="en-GB"/>
        </w:rPr>
        <w:t>(</w:t>
      </w:r>
      <w:r>
        <w:rPr>
          <w:rFonts w:ascii="Verdana" w:hAnsi="Verdana"/>
          <w:sz w:val="16"/>
          <w:szCs w:val="16"/>
          <w:lang w:val="en-GB"/>
        </w:rPr>
        <w:t>HEIs</w:t>
      </w:r>
      <w:r w:rsidR="00A070AF">
        <w:rPr>
          <w:rFonts w:ascii="Verdana" w:hAnsi="Verdana"/>
          <w:sz w:val="16"/>
          <w:szCs w:val="16"/>
          <w:lang w:val="en-GB"/>
        </w:rPr>
        <w:t>)</w:t>
      </w:r>
      <w:r>
        <w:rPr>
          <w:rFonts w:ascii="Verdana" w:hAnsi="Verdana"/>
          <w:sz w:val="16"/>
          <w:szCs w:val="16"/>
          <w:lang w:val="en-GB"/>
        </w:rPr>
        <w:t>, this agreement must always be signed by the staff member, the sending and the receiving HEI (three signatures in total).</w:t>
      </w:r>
    </w:p>
    <w:p w14:paraId="0BCCDEF7" w14:textId="14355C3D" w:rsidR="006C7B84" w:rsidRPr="002A2E71" w:rsidRDefault="006C7B84" w:rsidP="00D460E4">
      <w:pPr>
        <w:pStyle w:val="Textvysvetlivky"/>
        <w:numPr>
          <w:ilvl w:val="0"/>
          <w:numId w:val="45"/>
        </w:numPr>
        <w:spacing w:after="100"/>
        <w:rPr>
          <w:rFonts w:ascii="Verdana" w:hAnsi="Verdana"/>
          <w:sz w:val="16"/>
          <w:szCs w:val="16"/>
          <w:lang w:val="en-GB"/>
        </w:rPr>
      </w:pPr>
      <w:r>
        <w:rPr>
          <w:rFonts w:ascii="Verdana" w:hAnsi="Verdana"/>
          <w:sz w:val="16"/>
          <w:szCs w:val="16"/>
          <w:lang w:val="en-GB"/>
        </w:rPr>
        <w:t xml:space="preserve">In the case of incoming mobility of higher education staff to an </w:t>
      </w:r>
      <w:r w:rsidR="00A070AF">
        <w:rPr>
          <w:rFonts w:ascii="Verdana" w:hAnsi="Verdana"/>
          <w:sz w:val="16"/>
          <w:szCs w:val="16"/>
          <w:lang w:val="en-GB"/>
        </w:rPr>
        <w:t>organisation</w:t>
      </w:r>
      <w:r>
        <w:rPr>
          <w:rFonts w:ascii="Verdana" w:hAnsi="Verdana"/>
          <w:sz w:val="16"/>
          <w:szCs w:val="16"/>
          <w:lang w:val="en-GB"/>
        </w:rPr>
        <w:t xml:space="preserve">, this agreement must be signed by the participant, the beneficiary </w:t>
      </w:r>
      <w:r w:rsidR="00D460E4">
        <w:rPr>
          <w:rFonts w:ascii="Verdana" w:hAnsi="Verdana"/>
          <w:sz w:val="16"/>
          <w:szCs w:val="16"/>
          <w:lang w:val="en-GB"/>
        </w:rPr>
        <w:t>organisation</w:t>
      </w:r>
      <w:r>
        <w:rPr>
          <w:rFonts w:ascii="Verdana" w:hAnsi="Verdana"/>
          <w:sz w:val="16"/>
          <w:szCs w:val="16"/>
          <w:lang w:val="en-GB"/>
        </w:rPr>
        <w:t xml:space="preserve">, the sending HEI and the </w:t>
      </w:r>
      <w:r w:rsidR="00A070AF">
        <w:rPr>
          <w:rFonts w:ascii="Verdana" w:hAnsi="Verdana"/>
          <w:sz w:val="16"/>
          <w:szCs w:val="16"/>
          <w:lang w:val="en-GB"/>
        </w:rPr>
        <w:t xml:space="preserve">organisation </w:t>
      </w:r>
      <w:r>
        <w:rPr>
          <w:rFonts w:ascii="Verdana" w:hAnsi="Verdana"/>
          <w:sz w:val="16"/>
          <w:szCs w:val="16"/>
          <w:lang w:val="en-GB"/>
        </w:rPr>
        <w:t xml:space="preserve">receiving the staff member (four signatures in total). An additional space should be added for signature of the beneficiary </w:t>
      </w:r>
      <w:r w:rsidR="00D460E4">
        <w:rPr>
          <w:rFonts w:ascii="Verdana" w:hAnsi="Verdana"/>
          <w:sz w:val="16"/>
          <w:szCs w:val="16"/>
          <w:lang w:val="en-GB"/>
        </w:rPr>
        <w:t>organisation</w:t>
      </w:r>
      <w:r>
        <w:rPr>
          <w:rFonts w:ascii="Verdana" w:hAnsi="Verdana"/>
          <w:sz w:val="16"/>
          <w:szCs w:val="16"/>
          <w:lang w:val="en-GB"/>
        </w:rPr>
        <w:t xml:space="preserve"> organising the mobility.</w:t>
      </w:r>
    </w:p>
  </w:endnote>
  <w:endnote w:id="2">
    <w:p w14:paraId="5D72C5CB" w14:textId="26FD3498" w:rsidR="00377526" w:rsidRPr="002A2E71" w:rsidRDefault="00377526" w:rsidP="004A4118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Pr="002A2E71">
        <w:rPr>
          <w:rStyle w:val="Odkaznavysvetlivku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7F25F8DD" w:rsidR="00D302B8" w:rsidRPr="002A2E71" w:rsidRDefault="00D302B8" w:rsidP="004A4118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="002C6870">
        <w:rPr>
          <w:rFonts w:ascii="Verdana" w:hAnsi="Verdana"/>
          <w:b/>
          <w:sz w:val="16"/>
          <w:szCs w:val="16"/>
          <w:lang w:val="en-GB"/>
        </w:rPr>
        <w:t>Erasmus c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ode: </w:t>
      </w:r>
      <w:r w:rsidR="00F550D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</w:t>
      </w:r>
      <w:r w:rsidRPr="002A2E71">
        <w:rPr>
          <w:rFonts w:ascii="Verdana" w:hAnsi="Verdana"/>
          <w:sz w:val="16"/>
          <w:szCs w:val="16"/>
          <w:lang w:val="en-GB"/>
        </w:rPr>
        <w:t xml:space="preserve"> It is only applicable to higher education institutions located in</w:t>
      </w:r>
      <w:r w:rsidR="00EC5ADF">
        <w:rPr>
          <w:rFonts w:ascii="Verdana" w:hAnsi="Verdana"/>
          <w:sz w:val="16"/>
          <w:szCs w:val="16"/>
          <w:lang w:val="en-GB"/>
        </w:rPr>
        <w:t xml:space="preserve"> EU Member States and third countries associated to the programme</w:t>
      </w:r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5">
    <w:p w14:paraId="5D72C5CD" w14:textId="230037A3" w:rsidR="00377526" w:rsidRPr="004A7277" w:rsidRDefault="00377526" w:rsidP="004A4118">
      <w:pPr>
        <w:pStyle w:val="Textvysvetlivky"/>
        <w:spacing w:after="100"/>
        <w:rPr>
          <w:rFonts w:ascii="Verdana" w:hAnsi="Verdana"/>
          <w:sz w:val="16"/>
          <w:szCs w:val="16"/>
          <w:lang w:val="en-IE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history="1">
        <w:r w:rsidR="00B85AD2" w:rsidRPr="00D81DA8">
          <w:rPr>
            <w:rStyle w:val="Hypertextovprepojenie"/>
            <w:lang w:val="en-IE"/>
          </w:rPr>
          <w:t>https://www.iso.org/obp/ui</w:t>
        </w:r>
      </w:hyperlink>
      <w:r w:rsidR="00B85AD2">
        <w:rPr>
          <w:lang w:val="en-IE"/>
        </w:rPr>
        <w:t xml:space="preserve"> </w:t>
      </w:r>
    </w:p>
  </w:endnote>
  <w:endnote w:id="6">
    <w:p w14:paraId="2A32932D" w14:textId="50168C38" w:rsidR="008F1CA2" w:rsidRPr="008F1CA2" w:rsidRDefault="008F1CA2" w:rsidP="004A4118">
      <w:pPr>
        <w:pStyle w:val="Textvysvetlivky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Odkaznavysvetlivku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D460E4">
        <w:rPr>
          <w:rFonts w:ascii="Verdana" w:hAnsi="Verdana"/>
          <w:sz w:val="16"/>
          <w:szCs w:val="16"/>
          <w:lang w:val="en-GB"/>
        </w:rPr>
        <w:t xml:space="preserve">Circulating papers with original signatures is not compulsory. Scanned copies of signatures or </w:t>
      </w:r>
      <w:r w:rsidR="00383F05" w:rsidRPr="00D460E4">
        <w:rPr>
          <w:rFonts w:ascii="Verdana" w:hAnsi="Verdana"/>
          <w:sz w:val="16"/>
          <w:szCs w:val="16"/>
          <w:lang w:val="en-GB"/>
        </w:rPr>
        <w:t xml:space="preserve">electronic </w:t>
      </w:r>
      <w:r w:rsidRPr="00D460E4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D460E4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D460E4">
        <w:rPr>
          <w:rFonts w:ascii="Verdana" w:hAnsi="Verdana" w:cs="Calibri"/>
          <w:sz w:val="16"/>
          <w:szCs w:val="16"/>
          <w:lang w:val="en-GB"/>
        </w:rPr>
        <w:t xml:space="preserve"> of the country of the </w:t>
      </w:r>
      <w:r w:rsidR="00675BDD" w:rsidRPr="00D460E4">
        <w:rPr>
          <w:rFonts w:ascii="Verdana" w:hAnsi="Verdana" w:cs="Calibri"/>
          <w:sz w:val="16"/>
          <w:szCs w:val="16"/>
          <w:lang w:val="en-GB"/>
        </w:rPr>
        <w:t xml:space="preserve">beneficiary </w:t>
      </w:r>
      <w:r w:rsidR="00383F05" w:rsidRPr="00D460E4">
        <w:rPr>
          <w:rFonts w:ascii="Verdana" w:hAnsi="Verdana" w:cs="Calibri"/>
          <w:sz w:val="16"/>
          <w:szCs w:val="16"/>
          <w:lang w:val="en-GB"/>
        </w:rPr>
        <w:t>institution (in the case of mobility with</w:t>
      </w:r>
      <w:r w:rsidR="00EC5ADF" w:rsidRPr="00D460E4">
        <w:rPr>
          <w:rFonts w:ascii="Verdana" w:hAnsi="Verdana" w:cs="Calibri"/>
          <w:sz w:val="16"/>
          <w:szCs w:val="16"/>
          <w:lang w:val="en-GB"/>
        </w:rPr>
        <w:t xml:space="preserve"> third </w:t>
      </w:r>
      <w:proofErr w:type="spellStart"/>
      <w:r w:rsidR="00EC5ADF" w:rsidRPr="00D460E4">
        <w:rPr>
          <w:rFonts w:ascii="Verdana" w:hAnsi="Verdana" w:cs="Calibri"/>
          <w:sz w:val="16"/>
          <w:szCs w:val="16"/>
          <w:lang w:val="en-GB"/>
        </w:rPr>
        <w:t>coutnries</w:t>
      </w:r>
      <w:proofErr w:type="spellEnd"/>
      <w:r w:rsidR="00EC5ADF" w:rsidRPr="00D460E4">
        <w:rPr>
          <w:rFonts w:ascii="Verdana" w:hAnsi="Verdana" w:cs="Calibri"/>
          <w:sz w:val="16"/>
          <w:szCs w:val="16"/>
          <w:lang w:val="en-GB"/>
        </w:rPr>
        <w:t xml:space="preserve"> not associated to the programme</w:t>
      </w:r>
      <w:r w:rsidR="00383F05" w:rsidRPr="00D460E4">
        <w:rPr>
          <w:rFonts w:ascii="Verdana" w:hAnsi="Verdana" w:cs="Calibri"/>
          <w:sz w:val="16"/>
          <w:szCs w:val="16"/>
          <w:lang w:val="en-GB"/>
        </w:rPr>
        <w:t xml:space="preserve">: the national legislation of the </w:t>
      </w:r>
      <w:r w:rsidR="00EC5ADF" w:rsidRPr="00D460E4">
        <w:rPr>
          <w:rFonts w:ascii="Verdana" w:hAnsi="Verdana" w:cs="Calibri"/>
          <w:sz w:val="16"/>
          <w:szCs w:val="16"/>
          <w:lang w:val="en-GB"/>
        </w:rPr>
        <w:t>EU Member State or third country associated to the programme</w:t>
      </w:r>
      <w:r w:rsidR="00383F05" w:rsidRPr="00D460E4">
        <w:rPr>
          <w:rFonts w:ascii="Verdana" w:hAnsi="Verdana" w:cs="Calibri"/>
          <w:sz w:val="16"/>
          <w:szCs w:val="16"/>
          <w:lang w:val="en-GB"/>
        </w:rPr>
        <w:t>)</w:t>
      </w:r>
      <w:r w:rsidRPr="00D460E4">
        <w:rPr>
          <w:rFonts w:ascii="Verdana" w:hAnsi="Verdana" w:cs="Calibri"/>
          <w:sz w:val="16"/>
          <w:szCs w:val="16"/>
          <w:lang w:val="en-GB"/>
        </w:rPr>
        <w:t>.</w:t>
      </w:r>
      <w:r w:rsidR="00BA3C63" w:rsidRPr="00D460E4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D460E4">
        <w:rPr>
          <w:rFonts w:ascii="Verdana" w:hAnsi="Verdana"/>
          <w:sz w:val="16"/>
          <w:szCs w:val="16"/>
          <w:lang w:val="en-GB"/>
        </w:rPr>
        <w:t>Certificates of attendance can be provided electronically or through any other means accessible to the staff memb</w:t>
      </w:r>
      <w:r w:rsidR="00FF584C" w:rsidRPr="00D460E4">
        <w:rPr>
          <w:rFonts w:ascii="Verdana" w:hAnsi="Verdana"/>
          <w:sz w:val="16"/>
          <w:szCs w:val="16"/>
          <w:lang w:val="en-GB"/>
        </w:rPr>
        <w:t>er and the sending institution.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20A32D3D" w:rsidR="009F32D0" w:rsidRDefault="009F32D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21E8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5" w14:textId="77777777" w:rsidR="005655B4" w:rsidRDefault="005655B4">
    <w:pPr>
      <w:pStyle w:val="Pta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19A35" w14:textId="77777777" w:rsidR="005D0520" w:rsidRDefault="005D0520">
      <w:r>
        <w:separator/>
      </w:r>
    </w:p>
  </w:footnote>
  <w:footnote w:type="continuationSeparator" w:id="0">
    <w:p w14:paraId="642DF23A" w14:textId="77777777" w:rsidR="005D0520" w:rsidRDefault="005D05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A286D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0ADB2CF8" w:rsidR="00E01AAA" w:rsidRPr="00AD66BB" w:rsidRDefault="00E01AAA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1558D2AE" w:rsidR="00E01AAA" w:rsidRPr="00967BFC" w:rsidRDefault="002C6870" w:rsidP="00C05937">
          <w:pPr>
            <w:pStyle w:val="ZDGName"/>
            <w:rPr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5D72C5C7" wp14:editId="3B1D486A">
                    <wp:simplePos x="0" y="0"/>
                    <wp:positionH relativeFrom="column">
                      <wp:posOffset>-676416</wp:posOffset>
                    </wp:positionH>
                    <wp:positionV relativeFrom="paragraph">
                      <wp:posOffset>28575</wp:posOffset>
                    </wp:positionV>
                    <wp:extent cx="1728470" cy="570865"/>
                    <wp:effectExtent l="0" t="0" r="0" b="0"/>
                    <wp:wrapNone/>
                    <wp:docPr id="1" name="Text Box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728470" cy="570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D72C5D1" w14:textId="259778B8" w:rsidR="00AD66BB" w:rsidRDefault="00AD66BB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Higher Education</w:t>
                                </w:r>
                                <w:r w:rsidR="00435221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:</w:t>
                                </w:r>
                              </w:p>
                              <w:p w14:paraId="3EFEF253" w14:textId="6CDB27DE" w:rsidR="002C6870" w:rsidRPr="00AD66BB" w:rsidRDefault="002C6870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Erasmus+</w:t>
                                </w:r>
                              </w:p>
                              <w:p w14:paraId="5D72C5D2" w14:textId="77777777" w:rsidR="007967A9" w:rsidRDefault="007A4430" w:rsidP="007967A9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Mobility</w:t>
                                </w:r>
                                <w:r w:rsidR="00AD66BB" w:rsidRPr="00AD66BB"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 xml:space="preserve"> Agreement form</w:t>
                                </w:r>
                              </w:p>
                              <w:p w14:paraId="5D72C5D4" w14:textId="485FAFE6" w:rsidR="00AD66BB" w:rsidRPr="00AD66BB" w:rsidRDefault="007967A9" w:rsidP="002C6870">
                                <w:pPr>
                                  <w:tabs>
                                    <w:tab w:val="left" w:pos="3119"/>
                                  </w:tabs>
                                  <w:spacing w:after="0"/>
                                  <w:jc w:val="left"/>
                                  <w:rPr>
                                    <w:rFonts w:ascii="Verdana" w:hAnsi="Verdana"/>
                                    <w:b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Participan</w:t>
                                </w:r>
                                <w:r w:rsidRPr="006852C7">
                                  <w:rPr>
                                    <w:rFonts w:ascii="Verdana" w:hAnsi="Verdana"/>
                                    <w:b/>
                                    <w:i/>
                                    <w:color w:val="003CB4"/>
                                    <w:sz w:val="16"/>
                                    <w:szCs w:val="16"/>
                                    <w:lang w:val="en-GB"/>
                                  </w:rPr>
                                  <w:t>t’s name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D72C5C7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" o:spid="_x0000_s1026" type="#_x0000_t202" style="position:absolute;margin-left:-53.25pt;margin-top:2.25pt;width:136.1pt;height:44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" filled="f" stroked="f">
                    <v:textbox>
                      <w:txbxContent>
                        <w:p w14:paraId="5D72C5D1" w14:textId="259778B8" w:rsid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</w:p>
                        <w:p w14:paraId="3EFEF253" w14:textId="6CDB27DE" w:rsidR="002C6870" w:rsidRPr="00AD66BB" w:rsidRDefault="002C687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Erasmus+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4" w14:textId="485FAFE6" w:rsidR="00AD66BB" w:rsidRPr="00AD66BB" w:rsidRDefault="007967A9" w:rsidP="002C6870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5D72C5C2" w14:textId="77777777" w:rsidR="00506408" w:rsidRPr="00495B18" w:rsidRDefault="00506408" w:rsidP="00967BFC">
    <w:pPr>
      <w:pStyle w:val="Hlavika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4" w14:textId="77777777" w:rsidR="00506408" w:rsidRPr="00865FC1" w:rsidRDefault="00506408" w:rsidP="00E01AAA">
    <w:pPr>
      <w:pStyle w:val="Hlavika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slovanzoznam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Nadpis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Nadpis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slovanzoznam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slovanzoznam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Zoznamsodrkami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Zoznamsodrkami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Zoznamsodrkami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Zo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slovanzoznam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946B17"/>
    <w:multiLevelType w:val="hybridMultilevel"/>
    <w:tmpl w:val="20D8752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0985084">
    <w:abstractNumId w:val="1"/>
  </w:num>
  <w:num w:numId="2" w16cid:durableId="593628900">
    <w:abstractNumId w:val="0"/>
  </w:num>
  <w:num w:numId="3" w16cid:durableId="2068646157">
    <w:abstractNumId w:val="18"/>
  </w:num>
  <w:num w:numId="4" w16cid:durableId="946158337">
    <w:abstractNumId w:val="27"/>
  </w:num>
  <w:num w:numId="5" w16cid:durableId="1324629158">
    <w:abstractNumId w:val="20"/>
  </w:num>
  <w:num w:numId="6" w16cid:durableId="1800686841">
    <w:abstractNumId w:val="26"/>
  </w:num>
  <w:num w:numId="7" w16cid:durableId="1415974505">
    <w:abstractNumId w:val="41"/>
  </w:num>
  <w:num w:numId="8" w16cid:durableId="1036349835">
    <w:abstractNumId w:val="42"/>
  </w:num>
  <w:num w:numId="9" w16cid:durableId="336621783">
    <w:abstractNumId w:val="24"/>
  </w:num>
  <w:num w:numId="10" w16cid:durableId="1432438053">
    <w:abstractNumId w:val="40"/>
  </w:num>
  <w:num w:numId="11" w16cid:durableId="1932932863">
    <w:abstractNumId w:val="38"/>
  </w:num>
  <w:num w:numId="12" w16cid:durableId="1024747650">
    <w:abstractNumId w:val="30"/>
  </w:num>
  <w:num w:numId="13" w16cid:durableId="1382435075">
    <w:abstractNumId w:val="36"/>
  </w:num>
  <w:num w:numId="14" w16cid:durableId="1573463000">
    <w:abstractNumId w:val="19"/>
  </w:num>
  <w:num w:numId="15" w16cid:durableId="1815680482">
    <w:abstractNumId w:val="25"/>
  </w:num>
  <w:num w:numId="16" w16cid:durableId="453326951">
    <w:abstractNumId w:val="15"/>
  </w:num>
  <w:num w:numId="17" w16cid:durableId="1811363353">
    <w:abstractNumId w:val="21"/>
  </w:num>
  <w:num w:numId="18" w16cid:durableId="127162808">
    <w:abstractNumId w:val="43"/>
  </w:num>
  <w:num w:numId="19" w16cid:durableId="1596093924">
    <w:abstractNumId w:val="32"/>
  </w:num>
  <w:num w:numId="20" w16cid:durableId="82343212">
    <w:abstractNumId w:val="17"/>
  </w:num>
  <w:num w:numId="21" w16cid:durableId="213204049">
    <w:abstractNumId w:val="28"/>
  </w:num>
  <w:num w:numId="22" w16cid:durableId="1613318475">
    <w:abstractNumId w:val="29"/>
  </w:num>
  <w:num w:numId="23" w16cid:durableId="1754203150">
    <w:abstractNumId w:val="31"/>
  </w:num>
  <w:num w:numId="24" w16cid:durableId="3434187">
    <w:abstractNumId w:val="4"/>
  </w:num>
  <w:num w:numId="25" w16cid:durableId="411664293">
    <w:abstractNumId w:val="7"/>
  </w:num>
  <w:num w:numId="26" w16cid:durableId="734475827">
    <w:abstractNumId w:val="34"/>
  </w:num>
  <w:num w:numId="27" w16cid:durableId="833960970">
    <w:abstractNumId w:val="16"/>
  </w:num>
  <w:num w:numId="28" w16cid:durableId="1609124152">
    <w:abstractNumId w:val="10"/>
  </w:num>
  <w:num w:numId="29" w16cid:durableId="1590231626">
    <w:abstractNumId w:val="37"/>
  </w:num>
  <w:num w:numId="30" w16cid:durableId="1421101195">
    <w:abstractNumId w:val="33"/>
  </w:num>
  <w:num w:numId="31" w16cid:durableId="1743022531">
    <w:abstractNumId w:val="23"/>
  </w:num>
  <w:num w:numId="32" w16cid:durableId="222722452">
    <w:abstractNumId w:val="12"/>
  </w:num>
  <w:num w:numId="33" w16cid:durableId="195242584">
    <w:abstractNumId w:val="35"/>
  </w:num>
  <w:num w:numId="34" w16cid:durableId="903830296">
    <w:abstractNumId w:val="13"/>
  </w:num>
  <w:num w:numId="35" w16cid:durableId="999575308">
    <w:abstractNumId w:val="14"/>
  </w:num>
  <w:num w:numId="36" w16cid:durableId="73864610">
    <w:abstractNumId w:val="11"/>
  </w:num>
  <w:num w:numId="37" w16cid:durableId="152188590">
    <w:abstractNumId w:val="9"/>
  </w:num>
  <w:num w:numId="38" w16cid:durableId="565456456">
    <w:abstractNumId w:val="35"/>
  </w:num>
  <w:num w:numId="39" w16cid:durableId="2087023096">
    <w:abstractNumId w:val="44"/>
  </w:num>
  <w:num w:numId="40" w16cid:durableId="113922711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09972132">
    <w:abstractNumId w:val="3"/>
  </w:num>
  <w:num w:numId="42" w16cid:durableId="209304714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419180505">
    <w:abstractNumId w:val="18"/>
  </w:num>
  <w:num w:numId="44" w16cid:durableId="1576357530">
    <w:abstractNumId w:val="18"/>
  </w:num>
  <w:num w:numId="45" w16cid:durableId="1493638630">
    <w:abstractNumId w:val="45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Mriekatabuky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1BDD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2B34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97CD5"/>
    <w:rsid w:val="001A0ABB"/>
    <w:rsid w:val="001A160E"/>
    <w:rsid w:val="001A1A67"/>
    <w:rsid w:val="001A1F7E"/>
    <w:rsid w:val="001A3654"/>
    <w:rsid w:val="001A3C8E"/>
    <w:rsid w:val="001A4F87"/>
    <w:rsid w:val="001A5D45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C6870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CD8"/>
    <w:rsid w:val="00370AE6"/>
    <w:rsid w:val="00371299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2BC5"/>
    <w:rsid w:val="00425346"/>
    <w:rsid w:val="00425C86"/>
    <w:rsid w:val="004268DD"/>
    <w:rsid w:val="004311BA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A7277"/>
    <w:rsid w:val="004B1706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30C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0520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1E8B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467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BDD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C7B84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5F3D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4915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6415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0AF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6A4C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85AD2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451F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3CF0"/>
    <w:rsid w:val="00C86A68"/>
    <w:rsid w:val="00C8724E"/>
    <w:rsid w:val="00C87B33"/>
    <w:rsid w:val="00C93A20"/>
    <w:rsid w:val="00C945E7"/>
    <w:rsid w:val="00C94CFF"/>
    <w:rsid w:val="00C95DED"/>
    <w:rsid w:val="00C977AB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F03AD"/>
    <w:rsid w:val="00CF11FF"/>
    <w:rsid w:val="00CF1237"/>
    <w:rsid w:val="00CF3C00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27D46"/>
    <w:rsid w:val="00D302B8"/>
    <w:rsid w:val="00D319B1"/>
    <w:rsid w:val="00D33364"/>
    <w:rsid w:val="00D33388"/>
    <w:rsid w:val="00D353E4"/>
    <w:rsid w:val="00D35881"/>
    <w:rsid w:val="00D35AEA"/>
    <w:rsid w:val="00D3709C"/>
    <w:rsid w:val="00D3744A"/>
    <w:rsid w:val="00D3782E"/>
    <w:rsid w:val="00D40040"/>
    <w:rsid w:val="00D44D48"/>
    <w:rsid w:val="00D44E0A"/>
    <w:rsid w:val="00D460E4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0DF5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4B2A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4BBA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286D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5ADF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6698"/>
    <w:rsid w:val="00F86700"/>
    <w:rsid w:val="00F87443"/>
    <w:rsid w:val="00F8782D"/>
    <w:rsid w:val="00F90ED7"/>
    <w:rsid w:val="00F92460"/>
    <w:rsid w:val="00F929C1"/>
    <w:rsid w:val="00F97018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69FF"/>
    <w:rsid w:val="00FC78C2"/>
    <w:rsid w:val="00FD14AF"/>
    <w:rsid w:val="00FD5D67"/>
    <w:rsid w:val="00FD6590"/>
    <w:rsid w:val="00FD7C1A"/>
    <w:rsid w:val="00FE0779"/>
    <w:rsid w:val="00FE0FB6"/>
    <w:rsid w:val="00FE25ED"/>
    <w:rsid w:val="00FE262D"/>
    <w:rsid w:val="00FE3343"/>
    <w:rsid w:val="00FF0871"/>
    <w:rsid w:val="00FF0F95"/>
    <w:rsid w:val="00FF3118"/>
    <w:rsid w:val="00FF3598"/>
    <w:rsid w:val="00FF584C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72C545"/>
  <w15:docId w15:val="{A28D27E7-02FF-4C80-B408-99EE1B134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Nadpis1">
    <w:name w:val="heading 1"/>
    <w:basedOn w:val="Normlny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Nadpis2">
    <w:name w:val="heading 2"/>
    <w:basedOn w:val="Normlny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Nadpis3">
    <w:name w:val="heading 3"/>
    <w:basedOn w:val="Normlny"/>
    <w:next w:val="Text3"/>
    <w:link w:val="Nadpis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Nadpis4">
    <w:name w:val="heading 4"/>
    <w:basedOn w:val="Normlny"/>
    <w:next w:val="Text4"/>
    <w:qFormat/>
    <w:pPr>
      <w:keepNext/>
      <w:numPr>
        <w:ilvl w:val="3"/>
        <w:numId w:val="3"/>
      </w:numPr>
      <w:outlineLvl w:val="3"/>
    </w:pPr>
  </w:style>
  <w:style w:type="paragraph" w:styleId="Nadpis5">
    <w:name w:val="heading 5"/>
    <w:basedOn w:val="Normlny"/>
    <w:next w:val="Normlny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Nadpis6">
    <w:name w:val="heading 6"/>
    <w:basedOn w:val="Normlny"/>
    <w:next w:val="Normlny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y"/>
    <w:next w:val="Normlny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1">
    <w:name w:val="Text 1"/>
    <w:basedOn w:val="Normlny"/>
    <w:pPr>
      <w:ind w:left="482"/>
    </w:pPr>
  </w:style>
  <w:style w:type="paragraph" w:customStyle="1" w:styleId="Text2">
    <w:name w:val="Text 2"/>
    <w:basedOn w:val="Normlny"/>
    <w:pPr>
      <w:tabs>
        <w:tab w:val="left" w:pos="2302"/>
      </w:tabs>
      <w:ind w:left="1202"/>
    </w:pPr>
  </w:style>
  <w:style w:type="paragraph" w:customStyle="1" w:styleId="Text3">
    <w:name w:val="Text 3"/>
    <w:basedOn w:val="Normlny"/>
    <w:pPr>
      <w:tabs>
        <w:tab w:val="left" w:pos="2302"/>
      </w:tabs>
      <w:ind w:left="1202"/>
    </w:pPr>
  </w:style>
  <w:style w:type="paragraph" w:customStyle="1" w:styleId="Text4">
    <w:name w:val="Text 4"/>
    <w:basedOn w:val="Normlny"/>
    <w:pPr>
      <w:tabs>
        <w:tab w:val="left" w:pos="2302"/>
      </w:tabs>
      <w:ind w:left="1202"/>
    </w:pPr>
  </w:style>
  <w:style w:type="paragraph" w:customStyle="1" w:styleId="Address">
    <w:name w:val="Address"/>
    <w:basedOn w:val="Normlny"/>
    <w:pPr>
      <w:spacing w:after="0"/>
      <w:jc w:val="left"/>
    </w:pPr>
  </w:style>
  <w:style w:type="paragraph" w:customStyle="1" w:styleId="AddressTL">
    <w:name w:val="AddressTL"/>
    <w:basedOn w:val="Normlny"/>
    <w:next w:val="Normlny"/>
    <w:pPr>
      <w:spacing w:after="720"/>
      <w:jc w:val="left"/>
    </w:pPr>
  </w:style>
  <w:style w:type="paragraph" w:customStyle="1" w:styleId="AddressTR">
    <w:name w:val="AddressTR"/>
    <w:basedOn w:val="Normlny"/>
    <w:next w:val="Normlny"/>
    <w:pPr>
      <w:spacing w:after="720"/>
      <w:ind w:left="5103"/>
      <w:jc w:val="left"/>
    </w:pPr>
  </w:style>
  <w:style w:type="paragraph" w:styleId="Oznaitext">
    <w:name w:val="Block Text"/>
    <w:basedOn w:val="Normlny"/>
    <w:pPr>
      <w:spacing w:after="120"/>
      <w:ind w:left="1440" w:right="1440"/>
    </w:p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spacing w:after="120" w:line="480" w:lineRule="auto"/>
    </w:pPr>
  </w:style>
  <w:style w:type="paragraph" w:styleId="Zkladntext3">
    <w:name w:val="Body Text 3"/>
    <w:basedOn w:val="Normlny"/>
    <w:pPr>
      <w:spacing w:after="120"/>
    </w:pPr>
    <w:rPr>
      <w:sz w:val="16"/>
    </w:rPr>
  </w:style>
  <w:style w:type="paragraph" w:styleId="Prvzarkazkladnhotextu">
    <w:name w:val="Body Text First Indent"/>
    <w:basedOn w:val="Zkladntext"/>
    <w:pPr>
      <w:ind w:firstLine="21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Prvzarkazkladnhotextu2">
    <w:name w:val="Body Text First Indent 2"/>
    <w:basedOn w:val="Zarkazkladnhotextu"/>
    <w:pPr>
      <w:ind w:firstLine="210"/>
    </w:pPr>
  </w:style>
  <w:style w:type="paragraph" w:styleId="Zarkazkladnhotextu2">
    <w:name w:val="Body Text Indent 2"/>
    <w:basedOn w:val="Normlny"/>
    <w:pPr>
      <w:spacing w:after="120" w:line="480" w:lineRule="auto"/>
      <w:ind w:left="283"/>
    </w:pPr>
  </w:style>
  <w:style w:type="paragraph" w:styleId="Zarkazkladnhotextu3">
    <w:name w:val="Body Text Indent 3"/>
    <w:basedOn w:val="Normlny"/>
    <w:pPr>
      <w:spacing w:after="120"/>
      <w:ind w:left="283"/>
    </w:pPr>
    <w:rPr>
      <w:sz w:val="16"/>
    </w:rPr>
  </w:style>
  <w:style w:type="paragraph" w:styleId="Popis">
    <w:name w:val="caption"/>
    <w:basedOn w:val="Normlny"/>
    <w:next w:val="Normlny"/>
    <w:pPr>
      <w:spacing w:before="120" w:after="120"/>
    </w:pPr>
    <w:rPr>
      <w:b/>
    </w:rPr>
  </w:style>
  <w:style w:type="paragraph" w:customStyle="1" w:styleId="ChapterTitle">
    <w:name w:val="ChapterTitle"/>
    <w:basedOn w:val="Normlny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lny"/>
    <w:next w:val="Nadpis1"/>
    <w:pPr>
      <w:keepNext/>
      <w:spacing w:after="480"/>
      <w:jc w:val="center"/>
    </w:pPr>
    <w:rPr>
      <w:b/>
      <w:smallCaps/>
      <w:sz w:val="28"/>
    </w:rPr>
  </w:style>
  <w:style w:type="paragraph" w:styleId="Zver">
    <w:name w:val="Closing"/>
    <w:basedOn w:val="Normlny"/>
    <w:pPr>
      <w:ind w:left="4252"/>
    </w:pPr>
  </w:style>
  <w:style w:type="paragraph" w:styleId="Textkomentra">
    <w:name w:val="annotation text"/>
    <w:basedOn w:val="Normlny"/>
    <w:link w:val="TextkomentraChar"/>
    <w:rPr>
      <w:sz w:val="20"/>
    </w:rPr>
  </w:style>
  <w:style w:type="paragraph" w:styleId="Dtum">
    <w:name w:val="Date"/>
    <w:basedOn w:val="Normlny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lny"/>
    <w:next w:val="AddressTR"/>
    <w:pPr>
      <w:ind w:left="5103"/>
      <w:jc w:val="left"/>
    </w:pPr>
    <w:rPr>
      <w:sz w:val="20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lny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lny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xtvysvetlivky">
    <w:name w:val="endnote text"/>
    <w:basedOn w:val="Normlny"/>
    <w:link w:val="TextvysvetlivkyChar"/>
    <w:semiHidden/>
    <w:rPr>
      <w:sz w:val="20"/>
    </w:rPr>
  </w:style>
  <w:style w:type="paragraph" w:styleId="Adresanaoblke">
    <w:name w:val="envelope address"/>
    <w:basedOn w:val="Normlny"/>
    <w:pPr>
      <w:framePr w:w="7920" w:h="1980" w:hRule="exact" w:hSpace="180" w:wrap="auto" w:hAnchor="page" w:xAlign="center" w:yAlign="bottom"/>
      <w:spacing w:after="0"/>
    </w:pPr>
  </w:style>
  <w:style w:type="paragraph" w:styleId="Spiatonadresanaoblke">
    <w:name w:val="envelope return"/>
    <w:basedOn w:val="Normlny"/>
    <w:pPr>
      <w:spacing w:after="0"/>
    </w:pPr>
    <w:rPr>
      <w:sz w:val="20"/>
    </w:rPr>
  </w:style>
  <w:style w:type="paragraph" w:styleId="Pta">
    <w:name w:val="footer"/>
    <w:basedOn w:val="Normlny"/>
    <w:link w:val="Pta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Textpoznmkypodiarou">
    <w:name w:val="footnote text"/>
    <w:basedOn w:val="Normlny"/>
    <w:pPr>
      <w:ind w:left="357" w:hanging="357"/>
    </w:pPr>
    <w:rPr>
      <w:sz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Register1">
    <w:name w:val="index 1"/>
    <w:basedOn w:val="Normlny"/>
    <w:next w:val="Normlny"/>
    <w:autoRedefine/>
    <w:semiHidden/>
    <w:pPr>
      <w:ind w:left="240" w:hanging="240"/>
    </w:pPr>
  </w:style>
  <w:style w:type="paragraph" w:styleId="Register2">
    <w:name w:val="index 2"/>
    <w:basedOn w:val="Normlny"/>
    <w:next w:val="Normlny"/>
    <w:autoRedefine/>
    <w:semiHidden/>
    <w:pPr>
      <w:ind w:left="480" w:hanging="240"/>
    </w:pPr>
  </w:style>
  <w:style w:type="paragraph" w:styleId="Register3">
    <w:name w:val="index 3"/>
    <w:basedOn w:val="Normlny"/>
    <w:next w:val="Normlny"/>
    <w:autoRedefine/>
    <w:semiHidden/>
    <w:pPr>
      <w:ind w:left="720" w:hanging="240"/>
    </w:pPr>
  </w:style>
  <w:style w:type="paragraph" w:styleId="Register4">
    <w:name w:val="index 4"/>
    <w:basedOn w:val="Normlny"/>
    <w:next w:val="Normlny"/>
    <w:autoRedefine/>
    <w:semiHidden/>
    <w:pPr>
      <w:ind w:left="960" w:hanging="240"/>
    </w:pPr>
  </w:style>
  <w:style w:type="paragraph" w:styleId="Register5">
    <w:name w:val="index 5"/>
    <w:basedOn w:val="Normlny"/>
    <w:next w:val="Normlny"/>
    <w:autoRedefine/>
    <w:semiHidden/>
    <w:pPr>
      <w:ind w:left="1200" w:hanging="240"/>
    </w:pPr>
  </w:style>
  <w:style w:type="paragraph" w:styleId="Register6">
    <w:name w:val="index 6"/>
    <w:basedOn w:val="Normlny"/>
    <w:next w:val="Normlny"/>
    <w:autoRedefine/>
    <w:semiHidden/>
    <w:pPr>
      <w:ind w:left="1440" w:hanging="240"/>
    </w:pPr>
  </w:style>
  <w:style w:type="paragraph" w:styleId="Register7">
    <w:name w:val="index 7"/>
    <w:basedOn w:val="Normlny"/>
    <w:next w:val="Normlny"/>
    <w:autoRedefine/>
    <w:semiHidden/>
    <w:pPr>
      <w:ind w:left="1680" w:hanging="240"/>
    </w:pPr>
  </w:style>
  <w:style w:type="paragraph" w:styleId="Register8">
    <w:name w:val="index 8"/>
    <w:basedOn w:val="Normlny"/>
    <w:next w:val="Normlny"/>
    <w:autoRedefine/>
    <w:semiHidden/>
    <w:pPr>
      <w:ind w:left="1920" w:hanging="240"/>
    </w:pPr>
  </w:style>
  <w:style w:type="paragraph" w:styleId="Register9">
    <w:name w:val="index 9"/>
    <w:basedOn w:val="Normlny"/>
    <w:next w:val="Normlny"/>
    <w:autoRedefine/>
    <w:semiHidden/>
    <w:pPr>
      <w:ind w:left="2160" w:hanging="240"/>
    </w:pPr>
  </w:style>
  <w:style w:type="paragraph" w:styleId="Nadpisregistra">
    <w:name w:val="index heading"/>
    <w:basedOn w:val="Normlny"/>
    <w:next w:val="Register1"/>
    <w:semiHidden/>
    <w:rPr>
      <w:rFonts w:ascii="Arial" w:hAnsi="Arial"/>
      <w:b/>
    </w:rPr>
  </w:style>
  <w:style w:type="paragraph" w:styleId="Zoznam">
    <w:name w:val="List"/>
    <w:basedOn w:val="Normlny"/>
    <w:pPr>
      <w:ind w:left="283" w:hanging="283"/>
    </w:pPr>
  </w:style>
  <w:style w:type="paragraph" w:styleId="Zoznam2">
    <w:name w:val="List 2"/>
    <w:basedOn w:val="Normlny"/>
    <w:pPr>
      <w:ind w:left="566" w:hanging="283"/>
    </w:p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">
    <w:name w:val="List Bullet"/>
    <w:basedOn w:val="Normlny"/>
    <w:pPr>
      <w:numPr>
        <w:numId w:val="4"/>
      </w:numPr>
    </w:pPr>
  </w:style>
  <w:style w:type="paragraph" w:styleId="Zoznamsodrkami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Zoznamsodrkami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Zoznamsodrkami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Zoznamsodrkami5">
    <w:name w:val="List Bullet 5"/>
    <w:basedOn w:val="Normlny"/>
    <w:autoRedefine/>
    <w:pPr>
      <w:numPr>
        <w:numId w:val="1"/>
      </w:numPr>
    </w:pPr>
  </w:style>
  <w:style w:type="paragraph" w:styleId="Pokraovaniezoznamu">
    <w:name w:val="List Continue"/>
    <w:basedOn w:val="Normlny"/>
    <w:pPr>
      <w:spacing w:after="120"/>
      <w:ind w:left="283"/>
    </w:pPr>
  </w:style>
  <w:style w:type="paragraph" w:styleId="Pokraovaniezoznamu2">
    <w:name w:val="List Continue 2"/>
    <w:basedOn w:val="Normlny"/>
    <w:pPr>
      <w:spacing w:after="120"/>
      <w:ind w:left="566"/>
    </w:pPr>
  </w:style>
  <w:style w:type="paragraph" w:styleId="Pokraovaniezoznamu3">
    <w:name w:val="List Continue 3"/>
    <w:basedOn w:val="Normlny"/>
    <w:pPr>
      <w:spacing w:after="120"/>
      <w:ind w:left="849"/>
    </w:pPr>
  </w:style>
  <w:style w:type="paragraph" w:styleId="Pokraovaniezoznamu4">
    <w:name w:val="List Continue 4"/>
    <w:basedOn w:val="Normlny"/>
    <w:pPr>
      <w:spacing w:after="120"/>
      <w:ind w:left="1132"/>
    </w:pPr>
  </w:style>
  <w:style w:type="paragraph" w:styleId="Pokraovaniezoznamu5">
    <w:name w:val="List Continue 5"/>
    <w:basedOn w:val="Normlny"/>
    <w:pPr>
      <w:spacing w:after="120"/>
      <w:ind w:left="1415"/>
    </w:pPr>
  </w:style>
  <w:style w:type="paragraph" w:styleId="slovanzoznam">
    <w:name w:val="List Number"/>
    <w:basedOn w:val="Normlny"/>
    <w:pPr>
      <w:numPr>
        <w:numId w:val="14"/>
      </w:numPr>
    </w:pPr>
  </w:style>
  <w:style w:type="paragraph" w:styleId="slovanzoznam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slovanzoznam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slovanzoznam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slovanzoznam5">
    <w:name w:val="List Number 5"/>
    <w:basedOn w:val="Normlny"/>
    <w:pPr>
      <w:numPr>
        <w:numId w:val="2"/>
      </w:numPr>
    </w:pPr>
  </w:style>
  <w:style w:type="paragraph" w:styleId="Textmakra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Hlavikasprvy">
    <w:name w:val="Message Header"/>
    <w:basedOn w:val="Normlny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lnysozarkami">
    <w:name w:val="Normal Indent"/>
    <w:basedOn w:val="Normlny"/>
    <w:link w:val="NormlnysozarkamiChar"/>
    <w:pPr>
      <w:ind w:left="720"/>
    </w:pPr>
    <w:rPr>
      <w:lang w:eastAsia="x-none"/>
    </w:rPr>
  </w:style>
  <w:style w:type="paragraph" w:styleId="Nadpispoznmky">
    <w:name w:val="Note Heading"/>
    <w:basedOn w:val="Normlny"/>
    <w:next w:val="Normlny"/>
  </w:style>
  <w:style w:type="paragraph" w:customStyle="1" w:styleId="NoteHead">
    <w:name w:val="NoteHead"/>
    <w:basedOn w:val="Normlny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lny"/>
    <w:next w:val="Normlny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lny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Nadpis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Nadpis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Nadpis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Nadpis4"/>
    <w:next w:val="Text4"/>
    <w:pPr>
      <w:keepNext w:val="0"/>
      <w:outlineLvl w:val="9"/>
    </w:pPr>
  </w:style>
  <w:style w:type="paragraph" w:customStyle="1" w:styleId="PartTitle">
    <w:name w:val="PartTitle"/>
    <w:basedOn w:val="Normlny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Obyajntext">
    <w:name w:val="Plain Text"/>
    <w:basedOn w:val="Normlny"/>
    <w:rPr>
      <w:rFonts w:ascii="Courier New" w:hAnsi="Courier New"/>
      <w:sz w:val="20"/>
    </w:rPr>
  </w:style>
  <w:style w:type="paragraph" w:styleId="Oslovenie">
    <w:name w:val="Salutation"/>
    <w:basedOn w:val="Normlny"/>
    <w:next w:val="Normlny"/>
  </w:style>
  <w:style w:type="paragraph" w:styleId="Podpis">
    <w:name w:val="Signature"/>
    <w:basedOn w:val="Normlny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Podtitul">
    <w:name w:val="Subtitle"/>
    <w:basedOn w:val="Normlny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lny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lny"/>
    <w:pPr>
      <w:jc w:val="center"/>
    </w:pPr>
    <w:rPr>
      <w:b/>
      <w:sz w:val="32"/>
    </w:rPr>
  </w:style>
  <w:style w:type="paragraph" w:styleId="Zoznamcitci">
    <w:name w:val="table of authorities"/>
    <w:basedOn w:val="Normlny"/>
    <w:next w:val="Normlny"/>
    <w:semiHidden/>
    <w:pPr>
      <w:ind w:left="240" w:hanging="240"/>
    </w:pPr>
  </w:style>
  <w:style w:type="paragraph" w:styleId="Zoznamobrzkov">
    <w:name w:val="table of figures"/>
    <w:basedOn w:val="Normlny"/>
    <w:next w:val="Normlny"/>
    <w:semiHidden/>
    <w:pPr>
      <w:ind w:left="480" w:hanging="480"/>
    </w:pPr>
  </w:style>
  <w:style w:type="paragraph" w:styleId="Nzov">
    <w:name w:val="Title"/>
    <w:basedOn w:val="Normlny"/>
    <w:next w:val="SubTitle1"/>
    <w:pPr>
      <w:spacing w:after="480"/>
      <w:jc w:val="center"/>
    </w:pPr>
    <w:rPr>
      <w:b/>
      <w:kern w:val="28"/>
      <w:sz w:val="48"/>
    </w:rPr>
  </w:style>
  <w:style w:type="paragraph" w:styleId="Hlavikazoznamucitci">
    <w:name w:val="toa heading"/>
    <w:basedOn w:val="Normlny"/>
    <w:next w:val="Normlny"/>
    <w:semiHidden/>
    <w:pPr>
      <w:spacing w:before="120"/>
    </w:pPr>
    <w:rPr>
      <w:rFonts w:ascii="Arial" w:hAnsi="Arial"/>
      <w:b/>
    </w:rPr>
  </w:style>
  <w:style w:type="paragraph" w:styleId="Obsah1">
    <w:name w:val="toc 1"/>
    <w:basedOn w:val="Normlny"/>
    <w:next w:val="Normlny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Obsah2">
    <w:name w:val="toc 2"/>
    <w:basedOn w:val="Normlny"/>
    <w:next w:val="Normlny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Obsah3">
    <w:name w:val="toc 3"/>
    <w:basedOn w:val="Normlny"/>
    <w:next w:val="Normlny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Obsah4">
    <w:name w:val="toc 4"/>
    <w:basedOn w:val="Normlny"/>
    <w:next w:val="Normlny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Obsah5">
    <w:name w:val="toc 5"/>
    <w:basedOn w:val="Normlny"/>
    <w:next w:val="Normlny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Obsah6">
    <w:name w:val="toc 6"/>
    <w:basedOn w:val="Normlny"/>
    <w:next w:val="Normlny"/>
    <w:autoRedefine/>
    <w:semiHidden/>
    <w:pPr>
      <w:ind w:left="1200"/>
    </w:p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paragraph" w:customStyle="1" w:styleId="YReferences">
    <w:name w:val="YReferences"/>
    <w:basedOn w:val="Normlny"/>
    <w:next w:val="Normlny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lny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lny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lny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lny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Hlavikaobsahu">
    <w:name w:val="TOC Heading"/>
    <w:basedOn w:val="Normlny"/>
    <w:next w:val="Normlny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lny"/>
    <w:next w:val="Normlny"/>
    <w:pPr>
      <w:spacing w:after="480"/>
      <w:ind w:left="567" w:hanging="567"/>
      <w:jc w:val="left"/>
    </w:pPr>
  </w:style>
  <w:style w:type="paragraph" w:customStyle="1" w:styleId="ZCom">
    <w:name w:val="Z_Com"/>
    <w:basedOn w:val="Normlny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lny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textovprepojenie">
    <w:name w:val="Hyperlink"/>
    <w:rsid w:val="006914AD"/>
    <w:rPr>
      <w:color w:val="0000FF"/>
      <w:u w:val="single"/>
    </w:rPr>
  </w:style>
  <w:style w:type="character" w:styleId="Odkaznapoznmkupodiarou">
    <w:name w:val="footnote reference"/>
    <w:rsid w:val="00CD08CF"/>
    <w:rPr>
      <w:vertAlign w:val="superscript"/>
    </w:rPr>
  </w:style>
  <w:style w:type="table" w:styleId="Strednmrieka3zvraznenie2">
    <w:name w:val="Medium Grid 3 Accent 2"/>
    <w:basedOn w:val="Normlnatabuka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xtbubliny">
    <w:name w:val="Balloon Text"/>
    <w:basedOn w:val="Normlny"/>
    <w:link w:val="TextbublinyChar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lny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Pt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t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taChar">
    <w:name w:val="Päta Char"/>
    <w:link w:val="Pt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ta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t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lavikaChar">
    <w:name w:val="Hlavička Char"/>
    <w:link w:val="Hlavika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lny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lnysozarkami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lny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lnysozarkamiChar">
    <w:name w:val="Normálny so zarážkami Char"/>
    <w:link w:val="Normlnysozarkami"/>
    <w:rsid w:val="007A4813"/>
    <w:rPr>
      <w:sz w:val="24"/>
      <w:lang w:val="fr-FR"/>
    </w:rPr>
  </w:style>
  <w:style w:type="character" w:customStyle="1" w:styleId="Bulletpoint1Char">
    <w:name w:val="Bullet point1 Char"/>
    <w:basedOn w:val="Normlnysozarkami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lnysozarkami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lny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Mriekatabuky">
    <w:name w:val="Table Grid"/>
    <w:basedOn w:val="Normlnatabuka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Normlnatabuka"/>
    <w:rsid w:val="00EF7057"/>
    <w:tblPr/>
  </w:style>
  <w:style w:type="table" w:styleId="Elegantntabuka">
    <w:name w:val="Table Elegant"/>
    <w:basedOn w:val="Normlnatabuka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komentr">
    <w:name w:val="annotation reference"/>
    <w:unhideWhenUsed/>
    <w:rsid w:val="00F0066C"/>
    <w:rPr>
      <w:sz w:val="16"/>
      <w:szCs w:val="16"/>
    </w:rPr>
  </w:style>
  <w:style w:type="character" w:customStyle="1" w:styleId="TextkomentraChar">
    <w:name w:val="Text komentára Char"/>
    <w:link w:val="Textkomentra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lny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lny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lny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lny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lny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lny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lny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lny"/>
    <w:next w:val="Zkladn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lny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lny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lny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lny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lny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xtbublinyChar">
    <w:name w:val="Text bubliny Char"/>
    <w:link w:val="Textbubliny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Odsekzoznamu">
    <w:name w:val="List Paragraph"/>
    <w:basedOn w:val="Normlny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PredmetkomentraChar">
    <w:name w:val="Predmet komentára Char"/>
    <w:link w:val="Predmetkomentra"/>
    <w:uiPriority w:val="99"/>
    <w:rsid w:val="00BA290F"/>
    <w:rPr>
      <w:b/>
      <w:bCs/>
      <w:lang w:val="x-none" w:eastAsia="ar-SA"/>
    </w:rPr>
  </w:style>
  <w:style w:type="paragraph" w:styleId="Revzia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PouitHypertextovPrepojenie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Nadpis3Char">
    <w:name w:val="Nadpis 3 Char"/>
    <w:link w:val="Nadpis3"/>
    <w:rsid w:val="005D5129"/>
    <w:rPr>
      <w:i/>
      <w:sz w:val="24"/>
      <w:lang w:val="fr-FR" w:eastAsia="en-US"/>
    </w:rPr>
  </w:style>
  <w:style w:type="character" w:styleId="Odkaznavysvetlivku">
    <w:name w:val="endnote reference"/>
    <w:rsid w:val="007967A9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semiHidden/>
    <w:rsid w:val="00D97FE7"/>
    <w:rPr>
      <w:lang w:val="fr-FR" w:eastAsia="en-US"/>
    </w:rPr>
  </w:style>
  <w:style w:type="character" w:styleId="Nevyrieenzmienka">
    <w:name w:val="Unresolved Mention"/>
    <w:basedOn w:val="Predvolenpsmoodseku"/>
    <w:uiPriority w:val="99"/>
    <w:semiHidden/>
    <w:unhideWhenUsed/>
    <w:rsid w:val="004A72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csibova@vsm.s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AE8DBA72AC9D458777F6DBB4AAC909" ma:contentTypeVersion="6" ma:contentTypeDescription="Create a new document." ma:contentTypeScope="" ma:versionID="99fd247dfba373dee35b321e5dd0e49d">
  <xsd:schema xmlns:xsd="http://www.w3.org/2001/XMLSchema" xmlns:xs="http://www.w3.org/2001/XMLSchema" xmlns:p="http://schemas.microsoft.com/office/2006/metadata/properties" xmlns:ns2="d629bfb1-093d-45de-a2ee-6b50830a3fb9" xmlns:ns3="098161b8-b40f-494c-8b12-be550b2d91c1" targetNamespace="http://schemas.microsoft.com/office/2006/metadata/properties" ma:root="true" ma:fieldsID="5651c1a3cabe7e243bd2865c28781353" ns2:_="" ns3:_="">
    <xsd:import namespace="d629bfb1-093d-45de-a2ee-6b50830a3fb9"/>
    <xsd:import namespace="098161b8-b40f-494c-8b12-be550b2d91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9bfb1-093d-45de-a2ee-6b50830a3f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161b8-b40f-494c-8b12-be550b2d91c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C662783-DFBE-4C2D-9E72-302F21CABE3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B63455-0B2F-4190-A4CD-5BE0B1C58A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29bfb1-093d-45de-a2ee-6b50830a3fb9"/>
    <ds:schemaRef ds:uri="098161b8-b40f-494c-8b12-be550b2d91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2</TotalTime>
  <Pages>4</Pages>
  <Words>424</Words>
  <Characters>2419</Characters>
  <Application>Microsoft Office Word</Application>
  <DocSecurity>0</DocSecurity>
  <PresentationFormat>Microsoft Word 11.0</PresentationFormat>
  <Lines>20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2838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vanessa sainton;Johannes.Gehringer@ec.europa.eu</dc:creator>
  <cp:keywords>EL4</cp:keywords>
  <cp:lastModifiedBy>Csibova Elena</cp:lastModifiedBy>
  <cp:revision>2</cp:revision>
  <cp:lastPrinted>2013-11-06T08:46:00Z</cp:lastPrinted>
  <dcterms:created xsi:type="dcterms:W3CDTF">2026-06-22T09:02:00Z</dcterms:created>
  <dcterms:modified xsi:type="dcterms:W3CDTF">2026-06-22T09:02:00Z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0x01010034AE8DBA72AC9D458777F6DBB4AAC909</vt:lpwstr>
  </property>
  <property fmtid="{D5CDD505-2E9C-101B-9397-08002B2CF9AE}" pid="15" name="MSIP_Label_6bd9ddd1-4d20-43f6-abfa-fc3c07406f94_Enabled">
    <vt:lpwstr>true</vt:lpwstr>
  </property>
  <property fmtid="{D5CDD505-2E9C-101B-9397-08002B2CF9AE}" pid="16" name="MSIP_Label_6bd9ddd1-4d20-43f6-abfa-fc3c07406f94_SetDate">
    <vt:lpwstr>2023-04-28T13:37:47Z</vt:lpwstr>
  </property>
  <property fmtid="{D5CDD505-2E9C-101B-9397-08002B2CF9AE}" pid="17" name="MSIP_Label_6bd9ddd1-4d20-43f6-abfa-fc3c07406f94_Method">
    <vt:lpwstr>Standard</vt:lpwstr>
  </property>
  <property fmtid="{D5CDD505-2E9C-101B-9397-08002B2CF9AE}" pid="18" name="MSIP_Label_6bd9ddd1-4d20-43f6-abfa-fc3c07406f94_Name">
    <vt:lpwstr>Commission Use</vt:lpwstr>
  </property>
  <property fmtid="{D5CDD505-2E9C-101B-9397-08002B2CF9AE}" pid="19" name="MSIP_Label_6bd9ddd1-4d20-43f6-abfa-fc3c07406f94_SiteId">
    <vt:lpwstr>b24c8b06-522c-46fe-9080-70926f8dddb1</vt:lpwstr>
  </property>
  <property fmtid="{D5CDD505-2E9C-101B-9397-08002B2CF9AE}" pid="20" name="MSIP_Label_6bd9ddd1-4d20-43f6-abfa-fc3c07406f94_ActionId">
    <vt:lpwstr>40f4c786-f84b-4c33-a12b-5879aef18d67</vt:lpwstr>
  </property>
  <property fmtid="{D5CDD505-2E9C-101B-9397-08002B2CF9AE}" pid="21" name="MSIP_Label_6bd9ddd1-4d20-43f6-abfa-fc3c07406f94_ContentBits">
    <vt:lpwstr>0</vt:lpwstr>
  </property>
</Properties>
</file>